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8F0" w:rsidRPr="00F805CB" w:rsidRDefault="00F805CB" w:rsidP="00F805CB">
      <w:pPr>
        <w:pStyle w:val="a3"/>
        <w:kinsoku w:val="0"/>
        <w:overflowPunct w:val="0"/>
        <w:spacing w:before="7"/>
        <w:jc w:val="right"/>
        <w:rPr>
          <w:rFonts w:ascii="TH SarabunIT๙" w:hAnsi="TH SarabunIT๙" w:cs="TH SarabunIT๙"/>
          <w:sz w:val="24"/>
          <w:szCs w:val="24"/>
        </w:rPr>
      </w:pPr>
      <w:r w:rsidRPr="00F805CB">
        <w:rPr>
          <w:rFonts w:ascii="TH SarabunIT๙" w:hAnsi="TH SarabunIT๙" w:cs="TH SarabunIT๙"/>
          <w:sz w:val="24"/>
          <w:szCs w:val="24"/>
        </w:rPr>
        <w:t>1</w:t>
      </w:r>
    </w:p>
    <w:p w:rsidR="009D34BB" w:rsidRDefault="006718F0" w:rsidP="009D34BB">
      <w:pPr>
        <w:pStyle w:val="1"/>
        <w:kinsoku w:val="0"/>
        <w:overflowPunct w:val="0"/>
        <w:spacing w:line="278" w:lineRule="auto"/>
        <w:ind w:left="4599" w:right="4309" w:hanging="31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แบบประเมินผลการปฏิบัติงานของพนักงานส่วนท้องถิ่น</w:t>
      </w:r>
    </w:p>
    <w:p w:rsidR="006718F0" w:rsidRPr="002B61D9" w:rsidRDefault="006718F0" w:rsidP="009D34BB">
      <w:pPr>
        <w:pStyle w:val="1"/>
        <w:kinsoku w:val="0"/>
        <w:overflowPunct w:val="0"/>
        <w:spacing w:before="0" w:line="278" w:lineRule="auto"/>
        <w:ind w:left="4599" w:right="4309" w:hanging="318"/>
        <w:jc w:val="center"/>
        <w:rPr>
          <w:rFonts w:ascii="TH SarabunIT๙" w:hAnsi="TH SarabunIT๙" w:cs="TH SarabunIT๙"/>
          <w:cs/>
        </w:rPr>
      </w:pPr>
      <w:r w:rsidRPr="002B61D9">
        <w:rPr>
          <w:rFonts w:ascii="TH SarabunIT๙" w:hAnsi="TH SarabunIT๙" w:cs="TH SarabunIT๙"/>
          <w:cs/>
        </w:rPr>
        <w:t>(สำหรับตำแหน่งประเภทบริหารท้องถิ่น และอำนวยการท้องถิ่น)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:rsidR="006718F0" w:rsidRPr="002B61D9" w:rsidRDefault="00632F34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184.1pt;margin-top:5pt;width:541.15pt;height:44.5pt;z-index:2516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uuVsQIAAKw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" o:allowincell="f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2"/>
                    <w:gridCol w:w="2377"/>
                    <w:gridCol w:w="2246"/>
                  </w:tblGrid>
                  <w:tr w:rsidR="006718F0" w:rsidRPr="00FE09EC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numPr>
                            <w:ilvl w:val="0"/>
                            <w:numId w:val="30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ครั้งที่1</w:t>
                        </w:r>
                      </w:p>
                    </w:tc>
                    <w:tc>
                      <w:tcPr>
                        <w:tcW w:w="2377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 w:rsidP="004878A8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ตุลาคม      25..</w:t>
                        </w:r>
                      </w:p>
                    </w:tc>
                    <w:tc>
                      <w:tcPr>
                        <w:tcW w:w="2246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ind w:left="13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31  มีนาคม 25..</w:t>
                        </w:r>
                      </w:p>
                    </w:tc>
                  </w:tr>
                  <w:tr w:rsidR="006718F0" w:rsidRPr="00FE09EC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numPr>
                            <w:ilvl w:val="0"/>
                            <w:numId w:val="29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ครั้งที่2</w:t>
                        </w:r>
                      </w:p>
                    </w:tc>
                    <w:tc>
                      <w:tcPr>
                        <w:tcW w:w="2377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 w:rsidP="00283022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firstLine="2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เมษายน 25..</w:t>
                        </w:r>
                      </w:p>
                    </w:tc>
                    <w:tc>
                      <w:tcPr>
                        <w:tcW w:w="2246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152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30  กันยายน 25..</w:t>
                        </w:r>
                      </w:p>
                    </w:tc>
                  </w:tr>
                </w:tbl>
                <w:p w:rsidR="006718F0" w:rsidRDefault="006718F0">
                  <w:pPr>
                    <w:pStyle w:val="a3"/>
                    <w:kinsoku w:val="0"/>
                    <w:overflowPunct w:val="0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96"/>
        <w:gridCol w:w="4798"/>
        <w:gridCol w:w="5577"/>
      </w:tblGrid>
      <w:tr w:rsidR="006718F0" w:rsidRPr="002B61D9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:rsidR="006718F0" w:rsidRDefault="006718F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lastRenderedPageBreak/>
        <w:t>2</w:t>
      </w: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2B61D9" w:rsidRDefault="00632F34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4" o:spid="_x0000_s1027" style="width:604.25pt;height:32.75pt;mso-position-horizontal-relative:char;mso-position-vertical-relative:line" coordsize="1208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">
            <v:shape id="Freeform 5" o:spid="_x0000_s1028" style="position:absolute;left:20;top:20;width:12045;height:615;visibility:visible;mso-wrap-style:square;v-text-anchor:top" coordsize="1204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" path="m,102l8,62,30,30,62,8,102,,11942,r40,8l12015,30r21,32l12045,102r,410l12036,552r-21,33l11982,606r-40,9l102,615,62,606,30,585,8,552,,512,,102xe" filled="f" strokeweight="2pt">
              <v:path arrowok="t" o:connecttype="custom" o:connectlocs="0,102;8,62;30,30;62,8;102,0;11942,0;11982,8;12015,30;12036,62;12045,102;12045,512;12036,552;12015,585;11982,606;11942,615;102,615;62,606;30,585;8,552;0,512;0,102" o:connectangles="0,0,0,0,0,0,0,0,0,0,0,0,0,0,0,0,0,0,0,0,0"/>
            </v:shape>
            <v:shape id="Text Box 6" o:spid="_x0000_s1029" type="#_x0000_t202" style="position:absolute;width:12085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49"/>
                      <w:ind w:left="213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ส่วนที่ 1 การประเมินผลสัมฤทธิ์ของงาน (ร้อยละ ๗๐)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</w:rPr>
            </w:pPr>
          </w:p>
        </w:tc>
      </w:tr>
      <w:tr w:rsidR="006718F0" w:rsidRPr="002B61D9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2B61D9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2B61D9">
          <w:headerReference w:type="default" r:id="rId7"/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5454E9" w:rsidRDefault="005454E9" w:rsidP="005454E9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lastRenderedPageBreak/>
        <w:t>3</w:t>
      </w:r>
    </w:p>
    <w:p w:rsidR="006718F0" w:rsidRPr="002B61D9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5454E9" w:rsidRDefault="005454E9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5454E9" w:rsidRDefault="005454E9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5454E9" w:rsidRDefault="005454E9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lastRenderedPageBreak/>
        <w:t>4</w:t>
      </w: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2B61D9" w:rsidRDefault="00632F34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7" o:spid="_x0000_s1030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">
            <v:shape id="Freeform 8" o:spid="_x0000_s1031" style="position:absolute;left:20;top:20;width:12045;height:675;visibility:visible;mso-wrap-style:square;v-text-anchor:top" coordsize="1204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9" o:spid="_x0000_s1032" type="#_x0000_t202" style="position:absolute;width:1208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2  การประเมินสมรรถนะ (ร้อยละ ๓๐)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6718F0" w:rsidRPr="002B61D9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7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 =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 xml:space="preserve"> (B) x (G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002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244" w:lineRule="auto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 (ระดับ)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สมรรถนะประจำผู้บริหาร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การเป็นผู้นำในการเปลี่ยนแปลง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ความสามารถในการเป็นผู้นำ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ความสามารถในการพัฒนาคน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การคิดเชิงกลยุทธ์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F805CB" w:rsidRDefault="006718F0" w:rsidP="009208E2">
            <w:pPr>
              <w:pStyle w:val="TableParagraph"/>
              <w:kinsoku w:val="0"/>
              <w:overflowPunct w:val="0"/>
              <w:spacing w:before="92"/>
              <w:ind w:left="348" w:right="348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F805C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3</w:t>
            </w:r>
            <w:r w:rsidR="00F805CB" w:rsidRPr="00F805C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2B61D9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2B61D9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:rsidR="006718F0" w:rsidRPr="005454E9" w:rsidRDefault="006718F0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t>5</w:t>
      </w: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6"/>
          <w:szCs w:val="26"/>
        </w:rPr>
      </w:pPr>
    </w:p>
    <w:p w:rsidR="006718F0" w:rsidRPr="002B61D9" w:rsidRDefault="00632F34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10" o:spid="_x0000_s1033" style="width:607.25pt;height:38pt;mso-position-horizontal-relative:char;mso-position-vertical-relative:line" coordsize="12145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">
            <v:shape id="Freeform 11" o:spid="_x0000_s1034" style="position:absolute;left:20;top:20;width:12105;height:720;visibility:visible;mso-wrap-style:square;v-text-anchor:top" coordsize="1210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" path="m,120l9,73,35,35,73,9,120,,11985,r46,9l12069,35r26,38l12105,120r,480l12095,646r-26,38l12031,710r-46,10l120,720,73,710,35,684,9,646,,600,,120xe" filled="f" strokeweight="2pt">
              <v:path arrowok="t" o:connecttype="custom" o:connectlocs="0,120;9,73;35,35;73,9;120,0;11985,0;12031,9;12069,35;12095,73;12105,120;12105,600;12095,646;12069,684;12031,710;11985,720;120,720;73,710;35,684;9,646;0,600;0,120" o:connectangles="0,0,0,0,0,0,0,0,0,0,0,0,0,0,0,0,0,0,0,0,0"/>
            </v:shape>
            <v:shape id="Text Box 12" o:spid="_x0000_s1035" type="#_x0000_t202" style="position:absolute;width:12145;height: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76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3 ข้อตกลงการประเมินผลการปฏิบัติงาน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F805CB" w:rsidP="00F805CB">
      <w:pPr>
        <w:pStyle w:val="a3"/>
        <w:tabs>
          <w:tab w:val="left" w:pos="1418"/>
        </w:tabs>
        <w:kinsoku w:val="0"/>
        <w:overflowPunct w:val="0"/>
        <w:spacing w:before="265" w:line="361" w:lineRule="exact"/>
        <w:ind w:left="132" w:right="111"/>
        <w:jc w:val="thaiDistribute"/>
        <w:rPr>
          <w:rFonts w:ascii="TH SarabunIT๙" w:hAnsi="TH SarabunIT๙" w:cs="TH SarabunIT๙"/>
          <w:w w:val="99"/>
        </w:rPr>
      </w:pPr>
      <w:r>
        <w:rPr>
          <w:rFonts w:ascii="TH SarabunIT๙" w:hAnsi="TH SarabunIT๙" w:cs="TH SarabunIT๙"/>
          <w:spacing w:val="7"/>
          <w:w w:val="99"/>
        </w:rPr>
        <w:tab/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="006718F0"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="006718F0" w:rsidRPr="002B61D9">
        <w:rPr>
          <w:rFonts w:ascii="TH SarabunIT๙" w:hAnsi="TH SarabunIT๙" w:cs="TH SarabunIT๙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="006718F0" w:rsidRPr="002B61D9">
        <w:rPr>
          <w:rFonts w:ascii="TH SarabunIT๙" w:hAnsi="TH SarabunIT๙" w:cs="TH SarabunIT๙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</w:t>
      </w:r>
      <w:r>
        <w:rPr>
          <w:rFonts w:ascii="TH SarabunIT๙" w:hAnsi="TH SarabunIT๙" w:cs="TH SarabunIT๙"/>
          <w:spacing w:val="10"/>
          <w:w w:val="99"/>
        </w:rPr>
        <w:t>...........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11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w w:val="99"/>
          <w:cs/>
        </w:rPr>
        <w:t>.</w:t>
      </w:r>
    </w:p>
    <w:p w:rsidR="006718F0" w:rsidRPr="002B61D9" w:rsidRDefault="006718F0" w:rsidP="00F805CB">
      <w:pPr>
        <w:pStyle w:val="a3"/>
        <w:tabs>
          <w:tab w:val="left" w:pos="1418"/>
        </w:tabs>
        <w:kinsoku w:val="0"/>
        <w:overflowPunct w:val="0"/>
        <w:ind w:left="132" w:right="99"/>
        <w:jc w:val="thaiDistribute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w w:val="99"/>
          <w:cs/>
        </w:rPr>
        <w:t>ซึ่งต่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spacing w:val="-1"/>
          <w:w w:val="99"/>
          <w:cs/>
        </w:rPr>
        <w:t>ไ</w:t>
      </w:r>
      <w:r w:rsidRPr="002B61D9">
        <w:rPr>
          <w:rFonts w:ascii="TH SarabunIT๙" w:hAnsi="TH SarabunIT๙" w:cs="TH SarabunIT๙"/>
          <w:w w:val="99"/>
          <w:cs/>
        </w:rPr>
        <w:t>ปนี้จ</w:t>
      </w:r>
      <w:r w:rsidRPr="002B61D9">
        <w:rPr>
          <w:rFonts w:ascii="TH SarabunIT๙" w:hAnsi="TH SarabunIT๙" w:cs="TH SarabunIT๙"/>
          <w:spacing w:val="-2"/>
          <w:w w:val="99"/>
          <w:cs/>
        </w:rPr>
        <w:t>ะ</w:t>
      </w:r>
      <w:r w:rsidRPr="002B61D9">
        <w:rPr>
          <w:rFonts w:ascii="TH SarabunIT๙" w:hAnsi="TH SarabunIT๙" w:cs="TH SarabunIT๙"/>
          <w:w w:val="99"/>
          <w:cs/>
        </w:rPr>
        <w:t>เรียกว่าผู้รับการประเ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ินกับชื่อ-นามสกุล..............................................................................ต</w:t>
      </w:r>
      <w:r w:rsidRPr="002B61D9">
        <w:rPr>
          <w:rFonts w:ascii="TH SarabunIT๙" w:hAnsi="TH SarabunIT๙" w:cs="TH SarabunIT๙"/>
          <w:spacing w:val="-1"/>
          <w:w w:val="99"/>
          <w:cs/>
        </w:rPr>
        <w:t>ำแ</w:t>
      </w:r>
      <w:r w:rsidRPr="002B61D9">
        <w:rPr>
          <w:rFonts w:ascii="TH SarabunIT๙" w:hAnsi="TH SarabunIT๙" w:cs="TH SarabunIT๙"/>
          <w:w w:val="99"/>
          <w:cs/>
        </w:rPr>
        <w:t>ห</w:t>
      </w:r>
      <w:r w:rsidRPr="002B61D9">
        <w:rPr>
          <w:rFonts w:ascii="TH SarabunIT๙" w:hAnsi="TH SarabunIT๙" w:cs="TH SarabunIT๙"/>
          <w:spacing w:val="-1"/>
          <w:w w:val="99"/>
          <w:cs/>
        </w:rPr>
        <w:t>น</w:t>
      </w:r>
      <w:r w:rsidRPr="002B61D9">
        <w:rPr>
          <w:rFonts w:ascii="TH SarabunIT๙" w:hAnsi="TH SarabunIT๙" w:cs="TH SarabunIT๙"/>
          <w:w w:val="99"/>
          <w:cs/>
        </w:rPr>
        <w:t>่</w:t>
      </w:r>
      <w:r w:rsidRPr="002B61D9">
        <w:rPr>
          <w:rFonts w:ascii="TH SarabunIT๙" w:hAnsi="TH SarabunIT๙" w:cs="TH SarabunIT๙"/>
          <w:spacing w:val="-1"/>
          <w:w w:val="99"/>
          <w:cs/>
        </w:rPr>
        <w:t>ง</w:t>
      </w:r>
      <w:r w:rsidRPr="002B61D9">
        <w:rPr>
          <w:rFonts w:ascii="TH SarabunIT๙" w:hAnsi="TH SarabunIT๙" w:cs="TH SarabunIT๙"/>
          <w:w w:val="99"/>
        </w:rPr>
        <w:t>………………………………………………………</w:t>
      </w:r>
      <w:r w:rsidRPr="002B61D9">
        <w:rPr>
          <w:rFonts w:ascii="TH SarabunIT๙" w:hAnsi="TH SarabunIT๙" w:cs="TH SarabunIT๙"/>
          <w:w w:val="99"/>
          <w:cs/>
        </w:rPr>
        <w:t>ซึ่งต่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spacing w:val="-1"/>
          <w:w w:val="99"/>
          <w:cs/>
        </w:rPr>
        <w:t>ไ</w:t>
      </w:r>
      <w:r w:rsidRPr="002B61D9">
        <w:rPr>
          <w:rFonts w:ascii="TH SarabunIT๙" w:hAnsi="TH SarabunIT๙" w:cs="TH SarabunIT๙"/>
          <w:w w:val="99"/>
          <w:cs/>
        </w:rPr>
        <w:t>ปนี้จ</w:t>
      </w:r>
      <w:r w:rsidRPr="002B61D9">
        <w:rPr>
          <w:rFonts w:ascii="TH SarabunIT๙" w:hAnsi="TH SarabunIT๙" w:cs="TH SarabunIT๙"/>
          <w:spacing w:val="-2"/>
          <w:w w:val="99"/>
          <w:cs/>
        </w:rPr>
        <w:t>ะ</w:t>
      </w:r>
      <w:r w:rsidRPr="002B61D9">
        <w:rPr>
          <w:rFonts w:ascii="TH SarabunIT๙" w:hAnsi="TH SarabunIT๙" w:cs="TH SarabunIT๙"/>
          <w:w w:val="99"/>
          <w:cs/>
        </w:rPr>
        <w:t>เรียกว่าผู้ประเ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 xml:space="preserve">ิน </w:t>
      </w:r>
      <w:r w:rsidR="00F805CB" w:rsidRPr="00F805CB">
        <w:rPr>
          <w:rFonts w:ascii="TH SarabunIT๙" w:hAnsi="TH SarabunIT๙" w:cs="TH SarabunIT๙"/>
          <w:spacing w:val="-12"/>
          <w:w w:val="99"/>
        </w:rPr>
        <w:tab/>
      </w:r>
      <w:r w:rsidRPr="00F805CB">
        <w:rPr>
          <w:rFonts w:ascii="TH SarabunIT๙" w:hAnsi="TH SarabunIT๙" w:cs="TH SarabunIT๙"/>
          <w:spacing w:val="-12"/>
          <w:cs/>
        </w:rPr>
        <w:t>ผู้ประเมิน และผู้รับการประเมิน ได้มีข้อตกลงร่วมกันกำหนดการประเมินผลการปฏิบัติงาน ประกอบด้วย ส่วนที่ 1 การประเมินผลสัมฤทธิ์ของงาน และส่วนที่ 2 การประเมินสมรรถนะ</w:t>
      </w:r>
      <w:r w:rsidRPr="002B61D9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2B61D9">
        <w:rPr>
          <w:rFonts w:ascii="TH SarabunIT๙" w:hAnsi="TH SarabunIT๙" w:cs="TH SarabunIT๙"/>
          <w:cs/>
        </w:rPr>
        <w:t>ครั้งที่..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จะมุ่งมั่นปฏิบัติงานให้เกิดผลงานที่ดีตามเป้าหมายและเกิดประโยชน์แก่ประชาชนหรือทางราชการต</w:t>
      </w:r>
      <w:r w:rsidR="00F805CB">
        <w:rPr>
          <w:rFonts w:ascii="TH SarabunIT๙" w:hAnsi="TH SarabunIT๙" w:cs="TH SarabunIT๙"/>
          <w:cs/>
        </w:rPr>
        <w:t xml:space="preserve">ามที่ได้ตกลงไว้ และผู้ประเมินขอให้ข้อตกลงว่า ยินดีให้คำแนะนำ </w:t>
      </w:r>
      <w:r w:rsidRPr="002B61D9">
        <w:rPr>
          <w:rFonts w:ascii="TH SarabunIT๙" w:hAnsi="TH SarabunIT๙" w:cs="TH SarabunIT๙"/>
          <w:cs/>
        </w:rPr>
        <w:t>คำปรึกษาในการปฏิบัติงานแก่ผู้รับการประเมิน และจะประเมินผล</w:t>
      </w:r>
    </w:p>
    <w:p w:rsidR="006718F0" w:rsidRPr="002B61D9" w:rsidRDefault="006718F0" w:rsidP="00F805CB">
      <w:pPr>
        <w:pStyle w:val="a3"/>
        <w:kinsoku w:val="0"/>
        <w:overflowPunct w:val="0"/>
        <w:spacing w:before="1"/>
        <w:ind w:left="132"/>
        <w:jc w:val="thaiDistribute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:rsidR="006718F0" w:rsidRPr="002B61D9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9"/>
          <w:szCs w:val="39"/>
        </w:rPr>
      </w:pPr>
    </w:p>
    <w:p w:rsidR="006718F0" w:rsidRPr="002B61D9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:rsidR="006718F0" w:rsidRPr="002B61D9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1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:rsidR="006718F0" w:rsidRPr="002B61D9" w:rsidRDefault="006718F0">
      <w:pPr>
        <w:pStyle w:val="a3"/>
        <w:tabs>
          <w:tab w:val="left" w:pos="6646"/>
        </w:tabs>
        <w:kinsoku w:val="0"/>
        <w:overflowPunct w:val="0"/>
        <w:spacing w:before="55"/>
        <w:ind w:right="123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:rsidR="006718F0" w:rsidRPr="002B61D9" w:rsidRDefault="006718F0">
      <w:pPr>
        <w:pStyle w:val="a3"/>
        <w:tabs>
          <w:tab w:val="left" w:pos="6548"/>
        </w:tabs>
        <w:kinsoku w:val="0"/>
        <w:overflowPunct w:val="0"/>
        <w:spacing w:before="67"/>
        <w:ind w:right="75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32F34">
      <w:pPr>
        <w:pStyle w:val="a3"/>
        <w:kinsoku w:val="0"/>
        <w:overflowPunct w:val="0"/>
        <w:rPr>
          <w:rFonts w:ascii="TH SarabunIT๙" w:hAnsi="TH SarabunIT๙" w:cs="TH SarabunIT๙"/>
          <w:sz w:val="13"/>
          <w:szCs w:val="13"/>
        </w:rPr>
      </w:pPr>
      <w:r w:rsidRPr="00632F34">
        <w:rPr>
          <w:rFonts w:ascii="TH SarabunIT๙" w:hAnsi="TH SarabunIT๙" w:cs="TH SarabunIT๙"/>
          <w:noProof/>
        </w:rPr>
        <w:pict>
          <v:group id="Group 13" o:spid="_x0000_s1036" style="position:absolute;margin-left:47.7pt;margin-top:9.3pt;width:604.25pt;height:35.75pt;z-index:251614720;mso-wrap-distance-left:0;mso-wrap-distance-right:0;mso-position-horizontal-relative:page" coordorigin="954,186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" o:allowincell="f">
            <v:shape id="Freeform 14" o:spid="_x0000_s1037" style="position:absolute;left:974;top:206;width:12045;height:675;visibility:visible;mso-wrap-style:square;v-text-anchor:top" coordsize="1204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15" o:spid="_x0000_s1038" type="#_x0000_t202" style="position:absolute;left:954;top:187;width:1208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4 สรุปผลการประเมิน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02" w:line="361" w:lineRule="exact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2B61D9" w:rsidRDefault="006718F0">
      <w:pPr>
        <w:pStyle w:val="a3"/>
        <w:kinsoku w:val="0"/>
        <w:overflowPunct w:val="0"/>
        <w:spacing w:line="361" w:lineRule="exact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2B61D9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1"/>
          <w:szCs w:val="31"/>
        </w:rPr>
      </w:pPr>
    </w:p>
    <w:p w:rsidR="006718F0" w:rsidRPr="002B61D9" w:rsidRDefault="006718F0">
      <w:pPr>
        <w:pStyle w:val="a3"/>
        <w:kinsoku w:val="0"/>
        <w:overflowPunct w:val="0"/>
        <w:ind w:right="24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spacing w:val="-1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:rsidR="006718F0" w:rsidRPr="002B61D9" w:rsidRDefault="006718F0">
      <w:pPr>
        <w:pStyle w:val="a3"/>
        <w:kinsoku w:val="0"/>
        <w:overflowPunct w:val="0"/>
        <w:spacing w:before="56"/>
        <w:ind w:right="110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:rsidR="006718F0" w:rsidRPr="002B61D9" w:rsidRDefault="006718F0">
      <w:pPr>
        <w:pStyle w:val="a3"/>
        <w:kinsoku w:val="0"/>
        <w:overflowPunct w:val="0"/>
        <w:spacing w:before="68"/>
        <w:ind w:right="153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2B61D9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:rsidR="006718F0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</w:p>
    <w:p w:rsidR="005454E9" w:rsidRDefault="005454E9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</w:p>
    <w:p w:rsidR="006718F0" w:rsidRPr="005454E9" w:rsidRDefault="005454E9" w:rsidP="005454E9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t>6</w:t>
      </w:r>
    </w:p>
    <w:p w:rsidR="006718F0" w:rsidRPr="002B61D9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3"/>
        <w:gridCol w:w="1270"/>
        <w:gridCol w:w="1870"/>
        <w:gridCol w:w="6202"/>
      </w:tblGrid>
      <w:tr w:rsidR="006718F0" w:rsidRPr="002B61D9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3B22B2" w:rsidP="003B22B2">
            <w:pPr>
              <w:pStyle w:val="TableParagraph"/>
              <w:tabs>
                <w:tab w:val="left" w:pos="1598"/>
              </w:tabs>
              <w:kinsoku w:val="0"/>
              <w:overflowPunct w:val="0"/>
              <w:spacing w:before="120" w:line="279" w:lineRule="exact"/>
              <w:ind w:left="102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:rsidR="006718F0" w:rsidRPr="002B61D9" w:rsidRDefault="003B22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:rsidR="006718F0" w:rsidRPr="002B61D9" w:rsidRDefault="003B22B2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:rsidR="006718F0" w:rsidRDefault="003B22B2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:rsidR="006718F0" w:rsidRPr="002B61D9" w:rsidRDefault="003B22B2" w:rsidP="003B22B2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:rsidR="006718F0" w:rsidRPr="002B61D9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:rsidR="006718F0" w:rsidRPr="002B61D9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2B61D9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:rsidR="006718F0" w:rsidRPr="002B61D9" w:rsidRDefault="00632F34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0"/>
          <w:szCs w:val="20"/>
        </w:rPr>
      </w:pPr>
      <w:r w:rsidRPr="00632F34">
        <w:rPr>
          <w:rFonts w:ascii="TH SarabunIT๙" w:hAnsi="TH SarabunIT๙" w:cs="TH SarabunIT๙"/>
          <w:noProof/>
        </w:rPr>
        <w:pict>
          <v:group id="Group 16" o:spid="_x0000_s1039" style="position:absolute;margin-left:41.5pt;margin-top:13.35pt;width:604.25pt;height:35.75pt;z-index:251615744;mso-wrap-distance-left:0;mso-wrap-distance-right:0;mso-position-horizontal-relative:page" coordorigin="830,267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" o:allowincell="f">
            <v:shape id="Freeform 17" o:spid="_x0000_s1040" style="position:absolute;left:850;top:287;width:12045;height:675;visibility:visible;mso-wrap-style:square;v-text-anchor:top" coordsize="1204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18" o:spid="_x0000_s1041" type="#_x0000_t202" style="position:absolute;left:831;top:267;width:1208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56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5แผนพัฒนาการปฏิบัติราชการ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6" w:after="1"/>
        <w:rPr>
          <w:rFonts w:ascii="TH SarabunIT๙" w:hAnsi="TH SarabunIT๙" w:cs="TH SarabunIT๙"/>
          <w:sz w:val="27"/>
          <w:szCs w:val="2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3"/>
        <w:gridCol w:w="4109"/>
        <w:gridCol w:w="3130"/>
        <w:gridCol w:w="3781"/>
      </w:tblGrid>
      <w:tr w:rsidR="006718F0" w:rsidRPr="002B61D9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2B61D9" w:rsidRDefault="006718F0">
      <w:pPr>
        <w:rPr>
          <w:rFonts w:ascii="TH SarabunIT๙" w:hAnsi="TH SarabunIT๙" w:cs="TH SarabunIT๙"/>
          <w:sz w:val="27"/>
          <w:szCs w:val="27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/>
          <w:noEndnote/>
        </w:sectPr>
      </w:pPr>
    </w:p>
    <w:p w:rsidR="006718F0" w:rsidRPr="005454E9" w:rsidRDefault="006718F0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t>7</w:t>
      </w: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6718F0" w:rsidRPr="00FE09EC" w:rsidRDefault="00632F34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19" o:spid="_x0000_s1042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">
            <v:shape id="Freeform 20" o:spid="_x0000_s1043" style="position:absolute;left:20;top:20;width:12075;height:675;visibility:visible;mso-wrap-style:square;v-text-anchor:top" coordsize="1207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" path="m,112l8,68,32,32,68,8,112,,11962,r44,8l12042,32r24,36l12075,112r,450l12066,606r-24,36l12006,666r-44,9l112,675,68,666,32,642,8,606,,562,,112xe" filled="f" strokeweight="2pt">
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</v:shape>
            <v:shape id="Text Box 21" o:spid="_x0000_s1044" type="#_x0000_t202" style="position:absolute;width:1211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55"/>
                      <w:ind w:left="299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6 การแจ้งและรับทราบผลการประเมิน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58"/>
        <w:gridCol w:w="5055"/>
        <w:gridCol w:w="5058"/>
      </w:tblGrid>
      <w:tr w:rsidR="006718F0" w:rsidRPr="002B61D9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numPr>
                <w:ilvl w:val="0"/>
                <w:numId w:val="28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numPr>
                <w:ilvl w:val="0"/>
                <w:numId w:val="27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3B22B2" w:rsidRDefault="003B22B2" w:rsidP="003B22B2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B22B2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71"/>
            </w:r>
            <w:r w:rsidR="006718F0" w:rsidRPr="003B22B2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9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2B61D9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2B61D9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2B61D9" w:rsidRDefault="00632F34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 w:rsidRPr="00632F34">
        <w:rPr>
          <w:rFonts w:ascii="TH SarabunIT๙" w:hAnsi="TH SarabunIT๙" w:cs="TH SarabunIT๙"/>
          <w:noProof/>
        </w:rPr>
        <w:pict>
          <v:group id="Group 22" o:spid="_x0000_s1045" style="position:absolute;margin-left:41.5pt;margin-top:11.5pt;width:604.25pt;height:39.5pt;z-index:251616768;mso-wrap-distance-left:0;mso-wrap-distance-right:0;mso-position-horizontal-relative:page;mso-position-vertical-relative:text" coordorigin="830,230" coordsize="1208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" o:allowincell="f">
            <v:shape id="Freeform 23" o:spid="_x0000_s1046" style="position:absolute;left:850;top:250;width:12045;height:750;visibility:visible;mso-wrap-style:square;v-text-anchor:top" coordsize="12045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" path="m,125l9,76,36,36,76,9,125,,11920,r48,9l12008,36r27,40l12045,125r,500l12035,673r-27,40l11968,740r-48,10l125,750,76,740,36,713,9,673,,625,,125xe" filled="f" strokeweight="2pt">
              <v:path arrowok="t" o:connecttype="custom" o:connectlocs="0,125;9,76;36,36;76,9;125,0;11920,0;11968,9;12008,36;12035,76;12045,125;12045,625;12035,673;12008,713;11968,740;11920,750;125,750;76,740;36,713;9,673;0,625;0,125" o:connectangles="0,0,0,0,0,0,0,0,0,0,0,0,0,0,0,0,0,0,0,0,0"/>
            </v:shape>
            <v:shape id="Text Box 24" o:spid="_x0000_s1047" type="#_x0000_t202" style="position:absolute;left:831;top:231;width:12085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94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7 ความเห็นของผู้บังคับบัญชาเหนือขึ้นไป (ถ้ามี)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632F34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  <w:r w:rsidRPr="00632F34">
        <w:rPr>
          <w:rFonts w:ascii="TH SarabunIT๙" w:hAnsi="TH SarabunIT๙" w:cs="TH SarabunIT๙"/>
          <w:noProof/>
        </w:rPr>
        <w:pict>
          <v:shape id="Text Box 25" o:spid="_x0000_s1048" type="#_x0000_t202" style="position:absolute;margin-left:42.75pt;margin-top:53.6pt;width:751.45pt;height:180.75pt;z-index:251617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" o:allowincell="f" filled="f" strokeweight=".48pt">
            <v:textbox inset="0,0,0,0">
              <w:txbxContent>
                <w:p w:rsidR="006718F0" w:rsidRPr="00FE09EC" w:rsidRDefault="006718F0" w:rsidP="003B22B2">
                  <w:pPr>
                    <w:pStyle w:val="a5"/>
                    <w:numPr>
                      <w:ilvl w:val="0"/>
                      <w:numId w:val="26"/>
                    </w:numPr>
                    <w:tabs>
                      <w:tab w:val="left" w:pos="461"/>
                    </w:tabs>
                    <w:kinsoku w:val="0"/>
                    <w:overflowPunct w:val="0"/>
                    <w:spacing w:before="120" w:line="278" w:lineRule="exact"/>
                    <w:ind w:left="459" w:hanging="357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เห็นชอบกับผลคะแนนของผู้ประเมิน</w:t>
                  </w:r>
                </w:p>
                <w:p w:rsidR="006718F0" w:rsidRPr="00FE09EC" w:rsidRDefault="006718F0">
                  <w:pPr>
                    <w:pStyle w:val="a5"/>
                    <w:numPr>
                      <w:ilvl w:val="0"/>
                      <w:numId w:val="26"/>
                    </w:numPr>
                    <w:tabs>
                      <w:tab w:val="left" w:pos="464"/>
                    </w:tabs>
                    <w:kinsoku w:val="0"/>
                    <w:overflowPunct w:val="0"/>
                    <w:ind w:left="463" w:hanging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6718F0" w:rsidRPr="00FE09EC" w:rsidRDefault="006718F0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9" w:lineRule="exact"/>
                    <w:ind w:left="2573"/>
                    <w:rPr>
                      <w:rFonts w:ascii="TH SarabunIT๙" w:hAnsi="TH SarabunIT๙" w:cs="TH SarabunIT๙"/>
                      <w:spacing w:val="-1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2.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FE09EC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ind w:left="3473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ind w:left="5434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ind w:left="5472" w:right="4673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line="361" w:lineRule="exact"/>
                    <w:ind w:left="5392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ตำแหน่ง....................................................................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line="360" w:lineRule="exact"/>
                    <w:ind w:left="5472" w:right="4649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2B61D9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lastRenderedPageBreak/>
        <w:t>8</w:t>
      </w: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9"/>
          <w:szCs w:val="29"/>
        </w:rPr>
      </w:pPr>
    </w:p>
    <w:p w:rsidR="006718F0" w:rsidRPr="002B61D9" w:rsidRDefault="00632F34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26" o:spid="_x0000_s1049" style="width:605pt;height:39.5pt;mso-position-horizontal-relative:char;mso-position-vertical-relative:line" coordsize="1210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">
            <v:shape id="Freeform 27" o:spid="_x0000_s1050" style="position:absolute;left:20;top:20;width:12060;height:750;visibility:visible;mso-wrap-style:square;v-text-anchor:top" coordsize="1206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nUkMUA&#10;AADdAAAADwAAAGRycy9kb3ducmV2LnhtbESPUUsDMRCE3wX/Q1jBF2lz3mFpz6ZFLKJPgm1/wPZ2&#10;ezm8bI4ktmd/vREEH4eZ+YZZrkfXqxOH2HkxcD8tQLE0njppDex3L5M5qJhQCHsvbOCbI6xX11dL&#10;rMmf5YNP29SqDJFYowGb0lBrHRvLDuPUDyzZO/rgMGUZWk0Bzxnuel0WxUw77CQvWBz42XLzuf1y&#10;Bmixea2Os+7ykOid0uFuE8hejLm9GZ8eQSUe03/4r/1GBsqqKuH3TX4Ce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6dSQxQAAAN0AAAAPAAAAAAAAAAAAAAAAAJgCAABkcnMv&#10;ZG93bnJldi54bWxQSwUGAAAAAAQABAD1AAAAigMAAAAA&#10;" path="m,125l9,76,36,36,76,9,125,,11935,r48,9l12023,36r27,40l12060,125r,500l12050,673r-27,40l11983,740r-48,10l125,750,76,740,36,713,9,673,,625,,125xe" filled="f" strokeweight="2pt">
              <v:path arrowok="t" o:connecttype="custom" o:connectlocs="0,125;9,76;36,36;76,9;125,0;11935,0;11983,9;12023,36;12050,76;12060,125;12060,625;12050,673;12023,713;11983,740;11935,750;125,750;76,740;36,713;9,673;0,625;0,125" o:connectangles="0,0,0,0,0,0,0,0,0,0,0,0,0,0,0,0,0,0,0,0,0"/>
            </v:shape>
            <v:shape id="Text Box 28" o:spid="_x0000_s1051" type="#_x0000_t202" style="position:absolute;width:1210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kpH8UA&#10;AADdAAAADwAAAGRycy9kb3ducmV2LnhtbESPQWvCQBSE7wX/w/KE3upGA9JGVxFRKBSKMR48PrPP&#10;ZDH7NmZXTf99Vyj0OMzMN8x82dtG3KnzxrGC8SgBQVw6bbhScCi2b+8gfEDW2DgmBT/kYbkYvMwx&#10;0+7BOd33oRIRwj5DBXUIbSalL2uy6EeuJY7e2XUWQ5RdJXWHjwi3jZwkyVRaNBwXamxpXVN52d+s&#10;gtWR8425fp92+Tk3RfGR8Nf0otTrsF/NQATqw3/4r/2pFUzSNIXnm/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aSkfxQAAAN0AAAAPAAAAAAAAAAAAAAAAAJgCAABkcnMv&#10;ZG93bnJldi54bWxQSwUGAAAAAAQABAD1AAAAigMAAAAA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91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8 ความเห็นของคณะกรรมการกลั่นกรองการประเมินผลการปฏิบัติงานของพนักงานส่วนท้องถิ่น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32F34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22"/>
          <w:szCs w:val="22"/>
        </w:rPr>
      </w:pPr>
      <w:r w:rsidRPr="00632F34">
        <w:rPr>
          <w:rFonts w:ascii="TH SarabunIT๙" w:hAnsi="TH SarabunIT๙" w:cs="TH SarabunIT๙"/>
          <w:noProof/>
        </w:rPr>
        <w:pict>
          <v:shape id="Text Box 29" o:spid="_x0000_s1052" type="#_x0000_t202" style="position:absolute;margin-left:42.75pt;margin-top:15pt;width:751.45pt;height:206.25pt;z-index: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" o:allowincell="f" filled="f" strokeweight=".48pt">
            <v:textbox inset="0,0,0,0">
              <w:txbxContent>
                <w:p w:rsidR="006718F0" w:rsidRPr="003B22B2" w:rsidRDefault="006718F0" w:rsidP="003B22B2">
                  <w:pPr>
                    <w:pStyle w:val="a5"/>
                    <w:tabs>
                      <w:tab w:val="left" w:pos="142"/>
                      <w:tab w:val="left" w:pos="5220"/>
                    </w:tabs>
                    <w:kinsoku w:val="0"/>
                    <w:overflowPunct w:val="0"/>
                    <w:spacing w:before="176" w:line="464" w:lineRule="exact"/>
                    <w:ind w:left="142" w:firstLine="0"/>
                    <w:rPr>
                      <w:rFonts w:ascii="TH SarabunIT๙" w:eastAsia="Arial Unicode MS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</w:rPr>
                    <w:sym w:font="Wingdings" w:char="F071"/>
                  </w:r>
                  <w:r w:rsidRPr="003B22B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เห็นชอบกับผลคะแนนของ </w:t>
                  </w:r>
                  <w:r w:rsidR="003B22B2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Pr="003B22B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ผู้ประเมิน ตามส่วนที่ 4</w:t>
                  </w:r>
                  <w:r w:rsidRPr="003B22B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หรือ </w:t>
                  </w:r>
                  <w:r w:rsidR="003B22B2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Pr="003B22B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ผู้บังคับบัญชาเหนือขึ้นไป ตามส่วนที่ 7</w:t>
                  </w:r>
                </w:p>
                <w:p w:rsidR="006718F0" w:rsidRPr="00FE09EC" w:rsidRDefault="006718F0" w:rsidP="003B22B2">
                  <w:pPr>
                    <w:pStyle w:val="a5"/>
                    <w:tabs>
                      <w:tab w:val="left" w:pos="142"/>
                    </w:tabs>
                    <w:kinsoku w:val="0"/>
                    <w:overflowPunct w:val="0"/>
                    <w:ind w:left="142" w:right="4" w:firstLine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</w:rPr>
                    <w:sym w:font="Wingdings" w:char="F071"/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</w:t>
                  </w:r>
                </w:p>
                <w:p w:rsidR="006718F0" w:rsidRPr="00FE09EC" w:rsidRDefault="006718F0" w:rsidP="003B22B2">
                  <w:pPr>
                    <w:pStyle w:val="a3"/>
                    <w:tabs>
                      <w:tab w:val="left" w:pos="142"/>
                      <w:tab w:val="left" w:pos="2694"/>
                      <w:tab w:val="left" w:pos="4420"/>
                    </w:tabs>
                    <w:kinsoku w:val="0"/>
                    <w:overflowPunct w:val="0"/>
                    <w:spacing w:line="359" w:lineRule="exact"/>
                    <w:ind w:left="142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 xml:space="preserve"> 2.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FE09EC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.</w:t>
                  </w:r>
                </w:p>
                <w:p w:rsidR="006718F0" w:rsidRPr="00FE09EC" w:rsidRDefault="006718F0" w:rsidP="00F805CB">
                  <w:pPr>
                    <w:pStyle w:val="a3"/>
                    <w:kinsoku w:val="0"/>
                    <w:overflowPunct w:val="0"/>
                    <w:spacing w:before="120"/>
                    <w:ind w:left="3493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1"/>
                    <w:ind w:left="533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1"/>
                    <w:ind w:left="5472" w:right="4941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F805CB" w:rsidRDefault="006718F0">
                  <w:pPr>
                    <w:pStyle w:val="a3"/>
                    <w:kinsoku w:val="0"/>
                    <w:overflowPunct w:val="0"/>
                    <w:spacing w:before="1"/>
                    <w:ind w:left="5295" w:right="4847" w:firstLine="30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 xml:space="preserve">ตำแหน่ง </w:t>
                  </w:r>
                  <w:r w:rsidR="00F805CB">
                    <w:rPr>
                      <w:rFonts w:ascii="TH SarabunIT๙" w:hAnsi="TH SarabunIT๙" w:cs="TH SarabunIT๙"/>
                      <w:cs/>
                    </w:rPr>
                    <w:t>ปลัดเทศบาล</w:t>
                  </w:r>
                </w:p>
                <w:p w:rsidR="006718F0" w:rsidRPr="00FE09EC" w:rsidRDefault="006718F0" w:rsidP="00F805CB">
                  <w:pPr>
                    <w:pStyle w:val="a3"/>
                    <w:kinsoku w:val="0"/>
                    <w:overflowPunct w:val="0"/>
                    <w:spacing w:before="1"/>
                    <w:ind w:left="5295" w:right="4540" w:firstLine="30"/>
                    <w:jc w:val="center"/>
                    <w:rPr>
                      <w:rFonts w:ascii="TH SarabunIT๙" w:hAnsi="TH SarabunIT๙" w:cs="TH SarabunIT๙"/>
                    </w:rPr>
                  </w:pPr>
                  <w:r w:rsidRPr="00F805CB">
                    <w:rPr>
                      <w:rFonts w:ascii="TH SarabunIT๙" w:hAnsi="TH SarabunIT๙" w:cs="TH SarabunIT๙"/>
                      <w:cs/>
                    </w:rPr>
                    <w:t xml:space="preserve"> ประธานกรรมการกลั่นกรองการประเมินผลการปฏิบัติงานฯ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  <w:r w:rsidRPr="00632F34">
        <w:rPr>
          <w:rFonts w:ascii="TH SarabunIT๙" w:hAnsi="TH SarabunIT๙" w:cs="TH SarabunIT๙"/>
          <w:noProof/>
        </w:rPr>
        <w:pict>
          <v:group id="Group 30" o:spid="_x0000_s1053" style="position:absolute;margin-left:41.5pt;margin-top:228.75pt;width:603.5pt;height:39.5pt;z-index:251619840;mso-wrap-distance-left:0;mso-wrap-distance-right:0;mso-position-horizontal-relative:page" coordorigin="830,4575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" o:allowincell="f">
            <v:shape id="Freeform 31" o:spid="_x0000_s1054" style="position:absolute;left:850;top:4595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ZbcIA&#10;AADdAAAADwAAAGRycy9kb3ducmV2LnhtbERPTYvCMBC9C/sfwgh7EU2tIKUaRYRdelpR9+DehmZs&#10;i82kJNF2/705CB4f73u9HUwrHuR8Y1nBfJaAIC6tbrhS8Hv+mmYgfEDW2FomBf/kYbv5GK0x17bn&#10;Iz1OoRIxhH2OCuoQulxKX9Zk0M9sRxy5q3UGQ4SuktphH8NNK9MkWUqDDceGGjva11TeTnej4JAl&#10;t8NkuOzl91/riiL0u59LpdTneNitQAQawlv8chdaQbpI49z4Jj4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FltwgAAAN0AAAAPAAAAAAAAAAAAAAAAAJgCAABkcnMvZG93&#10;bnJldi54bWxQSwUGAAAAAAQABAD1AAAAhwMAAAAA&#10;" path="m,125l9,76,36,36,76,9,125,,11905,r48,9l11993,36r27,40l12030,125r,500l12020,673r-27,40l11953,740r-48,10l125,750,76,740,36,713,9,673,,625,,125xe" filled="f" strokeweight="2pt">
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</v:shape>
            <v:shape id="Text Box 32" o:spid="_x0000_s1055" type="#_x0000_t202" style="position:absolute;left:831;top:4575;width:1207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iIKMUA&#10;AADdAAAADwAAAGRycy9kb3ducmV2LnhtbESPQWvCQBSE70L/w/IKvenGFKRGVxFpQRCKMR56fM0+&#10;k8Xs25hdNf77rlDwOMzMN8x82dtGXKnzxrGC8SgBQVw6bbhScCi+hh8gfEDW2DgmBXfysFy8DOaY&#10;aXfjnK77UIkIYZ+hgjqENpPSlzVZ9CPXEkfv6DqLIcqukrrDW4TbRqZJMpEWDceFGlta11Se9her&#10;YPXD+ac5f//u8mNuimKa8HZyUurttV/NQATqwzP8395oBel7Oo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WIgoxQAAAN0AAAAPAAAAAAAAAAAAAAAAAJgCAABkcnMv&#10;ZG93bnJldi54bWxQSwUGAAAAAAQABAD1AAAAigMAAAAA&#10;" filled="f" stroked="f">
              <v:textbox inset="0,0,0,0">
                <w:txbxContent>
                  <w:p w:rsidR="006718F0" w:rsidRPr="00FE09EC" w:rsidRDefault="00F805CB">
                    <w:pPr>
                      <w:pStyle w:val="a3"/>
                      <w:kinsoku w:val="0"/>
                      <w:overflowPunct w:val="0"/>
                      <w:spacing w:before="192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9 ผลการพิจารณาของนายกเทศมนตรี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632F34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7"/>
          <w:szCs w:val="17"/>
        </w:rPr>
      </w:pPr>
      <w:r w:rsidRPr="00632F34">
        <w:rPr>
          <w:rFonts w:ascii="TH SarabunIT๙" w:hAnsi="TH SarabunIT๙" w:cs="TH SarabunIT๙"/>
          <w:noProof/>
        </w:rPr>
        <w:pict>
          <v:shape id="Text Box 33" o:spid="_x0000_s1056" type="#_x0000_t202" style="position:absolute;margin-left:42.75pt;margin-top:54.8pt;width:751.45pt;height:198.75pt;z-index:251620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" o:allowincell="f" filled="f" strokeweight=".48pt">
            <v:textbox inset="0,0,0,0">
              <w:txbxContent>
                <w:p w:rsidR="00F805CB" w:rsidRDefault="00F805CB" w:rsidP="00F805CB">
                  <w:pPr>
                    <w:tabs>
                      <w:tab w:val="left" w:pos="461"/>
                    </w:tabs>
                    <w:kinsoku w:val="0"/>
                    <w:overflowPunct w:val="0"/>
                    <w:spacing w:before="120" w:line="313" w:lineRule="exact"/>
                    <w:ind w:left="102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 w:rsidR="006718F0" w:rsidRPr="00F805C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เห็นชอบตามความเห็นของคณะกรรมการกลั่นกรองการประเมินผลการปฏิบัติงานของพนักงานส่วนท้องถิ่น</w:t>
                  </w:r>
                </w:p>
                <w:p w:rsidR="006718F0" w:rsidRPr="00F805CB" w:rsidRDefault="00F805CB" w:rsidP="00F805CB">
                  <w:pPr>
                    <w:tabs>
                      <w:tab w:val="left" w:pos="461"/>
                    </w:tabs>
                    <w:kinsoku w:val="0"/>
                    <w:overflowPunct w:val="0"/>
                    <w:spacing w:before="120" w:line="313" w:lineRule="exact"/>
                    <w:ind w:left="102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 w:rsidR="006718F0" w:rsidRPr="00F805C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.......</w:t>
                  </w:r>
                  <w:r w:rsidR="006718F0" w:rsidRPr="00F805C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</w:t>
                  </w:r>
                </w:p>
                <w:p w:rsidR="006718F0" w:rsidRPr="00FE09EC" w:rsidRDefault="006718F0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8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2.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FE09EC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="00F805CB">
                    <w:rPr>
                      <w:rFonts w:ascii="TH SarabunIT๙" w:hAnsi="TH SarabunIT๙" w:cs="TH SarabunIT๙"/>
                      <w:spacing w:val="-1"/>
                    </w:rPr>
                    <w:t>..........</w:t>
                  </w:r>
                </w:p>
                <w:p w:rsidR="006718F0" w:rsidRPr="00FE09EC" w:rsidRDefault="006718F0" w:rsidP="00F805CB">
                  <w:pPr>
                    <w:pStyle w:val="a3"/>
                    <w:kinsoku w:val="0"/>
                    <w:overflowPunct w:val="0"/>
                    <w:spacing w:before="120"/>
                    <w:ind w:left="3839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รวมคะแนนที่ได้ครั้งนี้ร้อยละ.........................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5"/>
                    <w:rPr>
                      <w:rFonts w:ascii="TH SarabunIT๙" w:hAnsi="TH SarabunIT๙" w:cs="TH SarabunIT๙"/>
                      <w:sz w:val="35"/>
                      <w:szCs w:val="35"/>
                    </w:rPr>
                  </w:pP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ind w:left="528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57"/>
                    <w:ind w:left="5472" w:right="4786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57"/>
                    <w:ind w:left="5775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ตำแหน่ง นายกเทศมนตรี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65"/>
                    <w:ind w:left="5472" w:right="4929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</w:pPr>
    </w:p>
    <w:sectPr w:rsidR="006718F0" w:rsidRPr="002B61D9" w:rsidSect="007D6935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391" w:rsidRDefault="00513391">
      <w:r>
        <w:separator/>
      </w:r>
    </w:p>
  </w:endnote>
  <w:endnote w:type="continuationSeparator" w:id="1">
    <w:p w:rsidR="00513391" w:rsidRDefault="005133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391" w:rsidRDefault="00513391">
      <w:r>
        <w:separator/>
      </w:r>
    </w:p>
  </w:footnote>
  <w:footnote w:type="continuationSeparator" w:id="1">
    <w:p w:rsidR="00513391" w:rsidRDefault="005133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F0" w:rsidRDefault="00632F34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 w:rsidRPr="00632F3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790.35pt;margin-top:5.25pt;width:11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OiiqwIAAKg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" o:allowincell="f" filled="f" stroked="f">
          <v:textbox inset="0,0,0,0">
            <w:txbxContent>
              <w:p w:rsidR="006718F0" w:rsidRPr="00B95964" w:rsidRDefault="006718F0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rFonts w:ascii="TH SarabunIT๙" w:hAnsi="TH SarabunIT๙" w:cs="TH SarabunIT๙"/>
                    <w:w w:val="99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9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adjustLineHeightInTable/>
    <w:applyBreakingRules/>
    <w:useFELayout/>
  </w:compat>
  <w:rsids>
    <w:rsidRoot w:val="004878A8"/>
    <w:rsid w:val="000661F9"/>
    <w:rsid w:val="000A086E"/>
    <w:rsid w:val="0010769B"/>
    <w:rsid w:val="00244223"/>
    <w:rsid w:val="002705D8"/>
    <w:rsid w:val="00283022"/>
    <w:rsid w:val="002B61D9"/>
    <w:rsid w:val="00303041"/>
    <w:rsid w:val="00353841"/>
    <w:rsid w:val="003B22B2"/>
    <w:rsid w:val="004878A8"/>
    <w:rsid w:val="00493D8F"/>
    <w:rsid w:val="00513391"/>
    <w:rsid w:val="00526611"/>
    <w:rsid w:val="005454E9"/>
    <w:rsid w:val="00632F34"/>
    <w:rsid w:val="006718F0"/>
    <w:rsid w:val="00731D94"/>
    <w:rsid w:val="00792530"/>
    <w:rsid w:val="007D6935"/>
    <w:rsid w:val="009208E2"/>
    <w:rsid w:val="009639FF"/>
    <w:rsid w:val="009B7F03"/>
    <w:rsid w:val="009D34BB"/>
    <w:rsid w:val="009F2F77"/>
    <w:rsid w:val="00A85F9C"/>
    <w:rsid w:val="00B95964"/>
    <w:rsid w:val="00C162D2"/>
    <w:rsid w:val="00C72124"/>
    <w:rsid w:val="00E8513A"/>
    <w:rsid w:val="00F805CB"/>
    <w:rsid w:val="00F856DA"/>
    <w:rsid w:val="00FE0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2F34"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632F34"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rsid w:val="00632F34"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sid w:val="00632F34"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sid w:val="00632F34"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sid w:val="00632F34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sid w:val="00632F34"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rsid w:val="00632F34"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  <w:rsid w:val="00632F34"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827</Words>
  <Characters>6065</Characters>
  <Application>Microsoft Office Word</Application>
  <DocSecurity>0</DocSecurity>
  <Lines>50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/>
  <LinksUpToDate>false</LinksUpToDate>
  <CharactersWithSpaces>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Windows User</cp:lastModifiedBy>
  <cp:revision>2</cp:revision>
  <dcterms:created xsi:type="dcterms:W3CDTF">2020-05-13T06:52:00Z</dcterms:created>
  <dcterms:modified xsi:type="dcterms:W3CDTF">2020-05-13T06:52:00Z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